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32"/>
        <w:ind w:right="1796"/>
      </w:pPr>
      <w:r>
        <w:pict>
          <v:group style="position:absolute;margin-left:113.302pt;margin-top:3.04011pt;width:420.562pt;height:113.011pt;mso-position-horizontal-relative:page;mso-position-vertical-relative:paragraph;z-index:-78" coordorigin="2266,61" coordsize="8411,2260">
            <v:shape type="#_x0000_t75" style="position:absolute;left:8915;top:2119;width:523;height:173">
              <v:imagedata o:title="" r:id="rId4"/>
            </v:shape>
            <v:shape type="#_x0000_t75" style="position:absolute;left:5833;top:61;width:4739;height:955">
              <v:imagedata o:title="" r:id="rId5"/>
            </v:shape>
            <v:shape type="#_x0000_t75" style="position:absolute;left:2266;top:1035;width:8411;height:1286">
              <v:imagedata o:title="" r:id="rId6"/>
            </v:shape>
            <w10:wrap type="none"/>
          </v:group>
        </w:pict>
      </w:r>
      <w:r>
        <w:pict>
          <v:shape type="#_x0000_t75" style="position:absolute;margin-left:610.679pt;margin-top:3.75993pt;width:3.84075pt;height:74.8611pt;mso-position-horizontal-relative:page;mso-position-vertical-relative:paragraph;z-index:-75">
            <v:imagedata o:title="" r:id="rId7"/>
          </v:shape>
        </w:pict>
      </w:r>
      <w:r>
        <w:rPr>
          <w:rFonts w:cs="Arial" w:hAnsi="Arial" w:eastAsia="Arial" w:ascii="Arial"/>
          <w:color w:val="191616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616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191616"/>
          <w:w w:val="126"/>
          <w:sz w:val="22"/>
          <w:szCs w:val="22"/>
        </w:rPr>
        <w:t>t</w:t>
      </w:r>
      <w:r>
        <w:rPr>
          <w:rFonts w:cs="Arial" w:hAnsi="Arial" w:eastAsia="Arial" w:ascii="Arial"/>
          <w:color w:val="191616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191616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191616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191616"/>
          <w:w w:val="113"/>
          <w:sz w:val="22"/>
          <w:szCs w:val="22"/>
        </w:rPr>
        <w:t>u</w:t>
      </w:r>
      <w:r>
        <w:rPr>
          <w:rFonts w:cs="Arial" w:hAnsi="Arial" w:eastAsia="Arial" w:ascii="Arial"/>
          <w:color w:val="191616"/>
          <w:w w:val="98"/>
          <w:sz w:val="22"/>
          <w:szCs w:val="22"/>
        </w:rPr>
        <w:t>a</w:t>
      </w:r>
      <w:r>
        <w:rPr>
          <w:rFonts w:cs="Arial" w:hAnsi="Arial" w:eastAsia="Arial" w:ascii="Arial"/>
          <w:color w:val="191616"/>
          <w:w w:val="113"/>
          <w:sz w:val="22"/>
          <w:szCs w:val="22"/>
        </w:rPr>
        <w:t>c</w:t>
      </w:r>
      <w:r>
        <w:rPr>
          <w:rFonts w:cs="Arial" w:hAnsi="Arial" w:eastAsia="Arial" w:ascii="Arial"/>
          <w:color w:val="191616"/>
          <w:w w:val="102"/>
          <w:sz w:val="22"/>
          <w:szCs w:val="22"/>
        </w:rPr>
        <w:t>á</w:t>
      </w:r>
      <w:r>
        <w:rPr>
          <w:rFonts w:cs="Arial" w:hAnsi="Arial" w:eastAsia="Arial" w:ascii="Arial"/>
          <w:color w:val="191616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616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616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78"/>
          <w:sz w:val="22"/>
          <w:szCs w:val="22"/>
        </w:rPr>
        <w:t>l</w:t>
      </w:r>
      <w:r>
        <w:rPr>
          <w:rFonts w:cs="Arial" w:hAnsi="Arial" w:eastAsia="Arial" w:ascii="Arial"/>
          <w:color w:val="191616"/>
          <w:spacing w:val="0"/>
          <w:w w:val="113"/>
          <w:sz w:val="22"/>
          <w:szCs w:val="22"/>
        </w:rPr>
        <w:t>o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s</w:t>
      </w:r>
      <w:r>
        <w:rPr>
          <w:rFonts w:cs="Arial" w:hAnsi="Arial" w:eastAsia="Arial" w:ascii="Arial"/>
          <w:color w:val="191616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191616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.ransc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before="1"/>
        <w:ind w:left="4065" w:right="1743" w:firstLine="2458"/>
      </w:pP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191616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191616"/>
          <w:spacing w:val="0"/>
          <w:w w:val="121"/>
          <w:sz w:val="22"/>
          <w:szCs w:val="22"/>
        </w:rPr>
        <w:t>3</w:t>
      </w:r>
      <w:r>
        <w:rPr>
          <w:rFonts w:cs="Arial" w:hAnsi="Arial" w:eastAsia="Arial" w:ascii="Arial"/>
          <w:color w:val="191616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616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A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b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r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il</w:t>
      </w:r>
      <w:r>
        <w:rPr>
          <w:rFonts w:cs="Arial" w:hAnsi="Arial" w:eastAsia="Arial" w:ascii="Arial"/>
          <w:color w:val="191616"/>
          <w:spacing w:val="19"/>
          <w:w w:val="109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191616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86"/>
          <w:sz w:val="22"/>
          <w:szCs w:val="22"/>
        </w:rPr>
        <w:t>2</w:t>
      </w:r>
      <w:r>
        <w:rPr>
          <w:rFonts w:cs="Arial" w:hAnsi="Arial" w:eastAsia="Arial" w:ascii="Arial"/>
          <w:color w:val="191616"/>
          <w:spacing w:val="0"/>
          <w:w w:val="102"/>
          <w:sz w:val="22"/>
          <w:szCs w:val="22"/>
        </w:rPr>
        <w:t>0</w:t>
      </w:r>
      <w:r>
        <w:rPr>
          <w:rFonts w:cs="Arial" w:hAnsi="Arial" w:eastAsia="Arial" w:ascii="Arial"/>
          <w:color w:val="191616"/>
          <w:spacing w:val="0"/>
          <w:w w:val="98"/>
          <w:sz w:val="22"/>
          <w:szCs w:val="22"/>
        </w:rPr>
        <w:t>26</w:t>
      </w:r>
      <w:r>
        <w:rPr>
          <w:rFonts w:cs="Arial" w:hAnsi="Arial" w:eastAsia="Arial" w:ascii="Arial"/>
          <w:color w:val="191616"/>
          <w:spacing w:val="0"/>
          <w:w w:val="86"/>
          <w:sz w:val="22"/>
          <w:szCs w:val="22"/>
        </w:rPr>
        <w:t>.</w:t>
      </w:r>
      <w:r>
        <w:rPr>
          <w:rFonts w:cs="Arial" w:hAnsi="Arial" w:eastAsia="Arial" w:ascii="Arial"/>
          <w:color w:val="191616"/>
          <w:spacing w:val="0"/>
          <w:w w:val="86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1"/>
          <w:sz w:val="22"/>
          <w:szCs w:val="22"/>
        </w:rPr>
        <w:t>A</w:t>
      </w:r>
      <w:r>
        <w:rPr>
          <w:rFonts w:cs="Arial" w:hAnsi="Arial" w:eastAsia="Arial" w:ascii="Arial"/>
          <w:color w:val="191616"/>
          <w:spacing w:val="0"/>
          <w:w w:val="109"/>
          <w:sz w:val="22"/>
          <w:szCs w:val="22"/>
        </w:rPr>
        <w:t>su</w:t>
      </w:r>
      <w:r>
        <w:rPr>
          <w:rFonts w:cs="Arial" w:hAnsi="Arial" w:eastAsia="Arial" w:ascii="Arial"/>
          <w:color w:val="191616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191616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191616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191616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19161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-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191616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RZ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78"/>
          <w:sz w:val="22"/>
          <w:szCs w:val="22"/>
        </w:rPr>
        <w:t>2</w:t>
      </w:r>
      <w:r>
        <w:rPr>
          <w:rFonts w:cs="Arial" w:hAnsi="Arial" w:eastAsia="Arial" w:ascii="Arial"/>
          <w:color w:val="191616"/>
          <w:spacing w:val="0"/>
          <w:w w:val="90"/>
          <w:sz w:val="22"/>
          <w:szCs w:val="22"/>
        </w:rPr>
        <w:t>0</w:t>
      </w:r>
      <w:r>
        <w:rPr>
          <w:rFonts w:cs="Arial" w:hAnsi="Arial" w:eastAsia="Arial" w:ascii="Arial"/>
          <w:color w:val="191616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191616"/>
          <w:spacing w:val="0"/>
          <w:w w:val="86"/>
          <w:sz w:val="22"/>
          <w:szCs w:val="22"/>
        </w:rPr>
        <w:t>6.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right"/>
        <w:spacing w:lineRule="exact" w:line="240"/>
        <w:ind w:right="1738"/>
      </w:pPr>
      <w:r>
        <w:pict>
          <v:shape type="#_x0000_t75" style="position:absolute;margin-left:610.679pt;margin-top:83.9857pt;width:3.84075pt;height:233.221pt;mso-position-horizontal-relative:page;mso-position-vertical-relative:paragraph;z-index:-76">
            <v:imagedata o:title="" r:id="rId8"/>
          </v:shape>
        </w:pict>
      </w:r>
      <w:r>
        <w:rPr>
          <w:rFonts w:cs="Arial" w:hAnsi="Arial" w:eastAsia="Arial" w:ascii="Arial"/>
          <w:color w:val="191616"/>
          <w:w w:val="84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191616"/>
          <w:w w:val="96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191616"/>
          <w:w w:val="11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191616"/>
          <w:w w:val="93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91616"/>
          <w:w w:val="99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191616"/>
          <w:w w:val="118"/>
          <w:position w:val="-1"/>
          <w:sz w:val="22"/>
          <w:szCs w:val="22"/>
        </w:rPr>
        <w:t>/</w:t>
      </w:r>
      <w:r>
        <w:rPr>
          <w:rFonts w:cs="Arial" w:hAnsi="Arial" w:eastAsia="Arial" w:ascii="Arial"/>
          <w:color w:val="191616"/>
          <w:w w:val="98"/>
          <w:position w:val="-1"/>
          <w:sz w:val="22"/>
          <w:szCs w:val="22"/>
        </w:rPr>
        <w:t>408</w:t>
      </w:r>
      <w:r>
        <w:rPr>
          <w:rFonts w:cs="Arial" w:hAnsi="Arial" w:eastAsia="Arial" w:ascii="Arial"/>
          <w:color w:val="191616"/>
          <w:w w:val="118"/>
          <w:position w:val="-1"/>
          <w:sz w:val="22"/>
          <w:szCs w:val="22"/>
        </w:rPr>
        <w:t>/</w:t>
      </w:r>
      <w:r>
        <w:rPr>
          <w:rFonts w:cs="Arial" w:hAnsi="Arial" w:eastAsia="Arial" w:ascii="Arial"/>
          <w:color w:val="191616"/>
          <w:w w:val="94"/>
          <w:position w:val="-1"/>
          <w:sz w:val="22"/>
          <w:szCs w:val="22"/>
        </w:rPr>
        <w:t>2</w:t>
      </w:r>
      <w:r>
        <w:rPr>
          <w:rFonts w:cs="Arial" w:hAnsi="Arial" w:eastAsia="Arial" w:ascii="Arial"/>
          <w:color w:val="191616"/>
          <w:w w:val="102"/>
          <w:position w:val="-1"/>
          <w:sz w:val="22"/>
          <w:szCs w:val="22"/>
        </w:rPr>
        <w:t>0</w:t>
      </w:r>
      <w:r>
        <w:rPr>
          <w:rFonts w:cs="Arial" w:hAnsi="Arial" w:eastAsia="Arial" w:ascii="Arial"/>
          <w:color w:val="191616"/>
          <w:w w:val="98"/>
          <w:position w:val="-1"/>
          <w:sz w:val="22"/>
          <w:szCs w:val="22"/>
        </w:rPr>
        <w:t>26</w:t>
      </w:r>
      <w:r>
        <w:rPr>
          <w:rFonts w:cs="Arial" w:hAnsi="Arial" w:eastAsia="Arial" w:ascii="Arial"/>
          <w:color w:val="000000"/>
          <w:w w:val="100"/>
          <w:position w:val="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8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300" w:h="15860"/>
          <w:pgMar w:top="1480" w:bottom="280" w:left="1740" w:right="0"/>
        </w:sectPr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5" w:lineRule="auto" w:line="300"/>
        <w:ind w:left="699" w:right="-33" w:firstLine="82"/>
      </w:pP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Ñ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86"/>
          <w:sz w:val="19"/>
          <w:szCs w:val="19"/>
        </w:rPr>
        <w:t>D</w:t>
      </w:r>
      <w:r>
        <w:rPr>
          <w:rFonts w:cs="Arial" w:hAnsi="Arial" w:eastAsia="Arial" w:ascii="Arial"/>
          <w:color w:val="191616"/>
          <w:spacing w:val="0"/>
          <w:w w:val="86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86"/>
          <w:sz w:val="19"/>
          <w:szCs w:val="19"/>
        </w:rPr>
        <w:t>               </w:t>
      </w:r>
      <w:r>
        <w:rPr>
          <w:rFonts w:cs="Arial" w:hAnsi="Arial" w:eastAsia="Arial" w:ascii="Arial"/>
          <w:color w:val="191616"/>
          <w:spacing w:val="7"/>
          <w:w w:val="86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84"/>
          <w:sz w:val="19"/>
          <w:szCs w:val="19"/>
        </w:rPr>
        <w:t>D</w:t>
      </w:r>
      <w:r>
        <w:rPr>
          <w:rFonts w:cs="Arial" w:hAnsi="Arial" w:eastAsia="Arial" w:ascii="Arial"/>
          <w:color w:val="191616"/>
          <w:spacing w:val="0"/>
          <w:w w:val="84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84"/>
          <w:sz w:val="19"/>
          <w:szCs w:val="19"/>
        </w:rPr>
        <w:t>                                 </w:t>
      </w:r>
      <w:r>
        <w:rPr>
          <w:rFonts w:cs="Arial" w:hAnsi="Arial" w:eastAsia="Arial" w:ascii="Arial"/>
          <w:color w:val="191616"/>
          <w:spacing w:val="6"/>
          <w:w w:val="84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75"/>
          <w:sz w:val="19"/>
          <w:szCs w:val="19"/>
        </w:rPr>
        <w:t>S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91"/>
          <w:sz w:val="19"/>
          <w:szCs w:val="19"/>
        </w:rPr>
        <w:t>LI</w:t>
      </w:r>
      <w:r>
        <w:rPr>
          <w:rFonts w:cs="Arial" w:hAnsi="Arial" w:eastAsia="Arial" w:ascii="Arial"/>
          <w:color w:val="191616"/>
          <w:spacing w:val="0"/>
          <w:w w:val="94"/>
          <w:sz w:val="19"/>
          <w:szCs w:val="19"/>
        </w:rPr>
        <w:t>C</w:t>
      </w:r>
      <w:r>
        <w:rPr>
          <w:rFonts w:cs="Arial" w:hAnsi="Arial" w:eastAsia="Arial" w:ascii="Arial"/>
          <w:color w:val="191616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103"/>
          <w:sz w:val="19"/>
          <w:szCs w:val="19"/>
        </w:rPr>
        <w:t>T</w:t>
      </w:r>
      <w:r>
        <w:rPr>
          <w:rFonts w:cs="Arial" w:hAnsi="Arial" w:eastAsia="Arial" w:ascii="Arial"/>
          <w:color w:val="191616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3"/>
          <w:sz w:val="19"/>
          <w:szCs w:val="19"/>
        </w:rPr>
        <w:t>T</w:t>
      </w:r>
      <w:r>
        <w:rPr>
          <w:rFonts w:cs="Arial" w:hAnsi="Arial" w:eastAsia="Arial" w:ascii="Arial"/>
          <w:color w:val="191616"/>
          <w:spacing w:val="0"/>
          <w:w w:val="79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79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69"/>
          <w:sz w:val="19"/>
          <w:szCs w:val="19"/>
        </w:rPr>
        <w:t>EJ</w:t>
      </w:r>
      <w:r>
        <w:rPr>
          <w:rFonts w:cs="Arial" w:hAnsi="Arial" w:eastAsia="Arial" w:ascii="Arial"/>
          <w:color w:val="191616"/>
          <w:spacing w:val="0"/>
          <w:w w:val="91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90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87"/>
          <w:sz w:val="19"/>
          <w:szCs w:val="19"/>
        </w:rPr>
        <w:t>C</w:t>
      </w:r>
      <w:r>
        <w:rPr>
          <w:rFonts w:cs="Arial" w:hAnsi="Arial" w:eastAsia="Arial" w:ascii="Arial"/>
          <w:color w:val="191616"/>
          <w:spacing w:val="0"/>
          <w:w w:val="91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94"/>
          <w:sz w:val="19"/>
          <w:szCs w:val="19"/>
        </w:rPr>
        <w:t>C</w:t>
      </w:r>
      <w:r>
        <w:rPr>
          <w:rFonts w:cs="Arial" w:hAnsi="Arial" w:eastAsia="Arial" w:ascii="Arial"/>
          <w:color w:val="191616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     </w:t>
      </w:r>
      <w:r>
        <w:rPr>
          <w:rFonts w:cs="Arial" w:hAnsi="Arial" w:eastAsia="Arial" w:ascii="Arial"/>
          <w:color w:val="191616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76"/>
          <w:sz w:val="19"/>
          <w:szCs w:val="19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3"/>
          <w:sz w:val="19"/>
          <w:szCs w:val="19"/>
        </w:rPr>
        <w:t>T</w:t>
      </w:r>
      <w:r>
        <w:rPr>
          <w:rFonts w:cs="Arial" w:hAnsi="Arial" w:eastAsia="Arial" w:ascii="Arial"/>
          <w:color w:val="191616"/>
          <w:spacing w:val="0"/>
          <w:w w:val="87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191616"/>
          <w:spacing w:val="0"/>
          <w:w w:val="90"/>
          <w:sz w:val="19"/>
          <w:szCs w:val="19"/>
        </w:rPr>
        <w:t>L</w:t>
      </w:r>
      <w:r>
        <w:rPr>
          <w:rFonts w:cs="Arial" w:hAnsi="Arial" w:eastAsia="Arial" w:ascii="Arial"/>
          <w:color w:val="191616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63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7"/>
          <w:sz w:val="19"/>
          <w:szCs w:val="19"/>
        </w:rPr>
        <w:t>T</w:t>
      </w:r>
      <w:r>
        <w:rPr>
          <w:rFonts w:cs="Arial" w:hAnsi="Arial" w:eastAsia="Arial" w:ascii="Arial"/>
          <w:color w:val="191616"/>
          <w:spacing w:val="0"/>
          <w:w w:val="75"/>
          <w:sz w:val="19"/>
          <w:szCs w:val="19"/>
        </w:rPr>
        <w:t>E</w:t>
      </w:r>
      <w:r>
        <w:rPr>
          <w:rFonts w:cs="Arial" w:hAnsi="Arial" w:eastAsia="Arial" w:ascii="Arial"/>
          <w:color w:val="191616"/>
          <w:spacing w:val="0"/>
          <w:w w:val="94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97"/>
          <w:sz w:val="19"/>
          <w:szCs w:val="19"/>
        </w:rPr>
        <w:t>N</w:t>
      </w:r>
      <w:r>
        <w:rPr>
          <w:rFonts w:cs="Arial" w:hAnsi="Arial" w:eastAsia="Arial" w:ascii="Arial"/>
          <w:color w:val="191616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0"/>
          <w:szCs w:val="10"/>
        </w:rPr>
        <w:jc w:val="left"/>
        <w:spacing w:before="7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ind w:left="670"/>
      </w:pP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0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6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             </w:t>
      </w:r>
      <w:r>
        <w:rPr>
          <w:rFonts w:cs="Arial" w:hAnsi="Arial" w:eastAsia="Arial" w:ascii="Arial"/>
          <w:color w:val="191616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80"/>
          <w:sz w:val="19"/>
          <w:szCs w:val="19"/>
        </w:rPr>
        <w:t>D</w:t>
      </w:r>
      <w:r>
        <w:rPr>
          <w:rFonts w:cs="Arial" w:hAnsi="Arial" w:eastAsia="Arial" w:ascii="Arial"/>
          <w:color w:val="191616"/>
          <w:spacing w:val="0"/>
          <w:w w:val="115"/>
          <w:sz w:val="19"/>
          <w:szCs w:val="19"/>
        </w:rPr>
        <w:t>M</w:t>
      </w:r>
      <w:r>
        <w:rPr>
          <w:rFonts w:cs="Arial" w:hAnsi="Arial" w:eastAsia="Arial" w:ascii="Arial"/>
          <w:color w:val="191616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83"/>
          <w:sz w:val="19"/>
          <w:szCs w:val="19"/>
        </w:rPr>
        <w:t>CC</w:t>
      </w:r>
      <w:r>
        <w:rPr>
          <w:rFonts w:cs="Arial" w:hAnsi="Arial" w:eastAsia="Arial" w:ascii="Arial"/>
          <w:color w:val="191616"/>
          <w:spacing w:val="0"/>
          <w:w w:val="164"/>
          <w:sz w:val="19"/>
          <w:szCs w:val="19"/>
        </w:rPr>
        <w:t>/</w:t>
      </w:r>
      <w:r>
        <w:rPr>
          <w:rFonts w:cs="Arial" w:hAnsi="Arial" w:eastAsia="Arial" w:ascii="Arial"/>
          <w:color w:val="191616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191616"/>
          <w:spacing w:val="0"/>
          <w:w w:val="109"/>
          <w:sz w:val="19"/>
          <w:szCs w:val="19"/>
        </w:rPr>
        <w:t>3</w:t>
      </w:r>
      <w:r>
        <w:rPr>
          <w:rFonts w:cs="Arial" w:hAnsi="Arial" w:eastAsia="Arial" w:ascii="Arial"/>
          <w:color w:val="191616"/>
          <w:spacing w:val="0"/>
          <w:w w:val="104"/>
          <w:sz w:val="19"/>
          <w:szCs w:val="19"/>
        </w:rPr>
        <w:t>2</w:t>
      </w:r>
      <w:r>
        <w:rPr>
          <w:rFonts w:cs="Arial" w:hAnsi="Arial" w:eastAsia="Arial" w:ascii="Arial"/>
          <w:color w:val="191616"/>
          <w:spacing w:val="0"/>
          <w:w w:val="109"/>
          <w:sz w:val="19"/>
          <w:szCs w:val="19"/>
        </w:rPr>
        <w:t>7</w:t>
      </w:r>
      <w:r>
        <w:rPr>
          <w:rFonts w:cs="Arial" w:hAnsi="Arial" w:eastAsia="Arial" w:ascii="Arial"/>
          <w:color w:val="191616"/>
          <w:spacing w:val="0"/>
          <w:w w:val="173"/>
          <w:sz w:val="19"/>
          <w:szCs w:val="19"/>
        </w:rPr>
        <w:t>/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2</w:t>
      </w:r>
      <w:r>
        <w:rPr>
          <w:rFonts w:cs="Arial" w:hAnsi="Arial" w:eastAsia="Arial" w:ascii="Arial"/>
          <w:color w:val="191616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2</w:t>
      </w:r>
      <w:r>
        <w:rPr>
          <w:rFonts w:cs="Arial" w:hAnsi="Arial" w:eastAsia="Arial" w:ascii="Arial"/>
          <w:color w:val="191616"/>
          <w:spacing w:val="0"/>
          <w:w w:val="104"/>
          <w:sz w:val="19"/>
          <w:szCs w:val="19"/>
        </w:rPr>
        <w:t>6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       </w:t>
      </w:r>
      <w:r>
        <w:rPr>
          <w:rFonts w:cs="Arial" w:hAnsi="Arial" w:eastAsia="Arial" w:ascii="Arial"/>
          <w:color w:val="191616"/>
          <w:spacing w:val="-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M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R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99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18"/>
          <w:w w:val="99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72"/>
          <w:sz w:val="19"/>
          <w:szCs w:val="19"/>
        </w:rPr>
        <w:t>L</w:t>
      </w:r>
      <w:r>
        <w:rPr>
          <w:rFonts w:cs="Arial" w:hAnsi="Arial" w:eastAsia="Arial" w:ascii="Arial"/>
          <w:color w:val="191616"/>
          <w:spacing w:val="0"/>
          <w:w w:val="90"/>
          <w:sz w:val="19"/>
          <w:szCs w:val="19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91616"/>
          <w:spacing w:val="0"/>
          <w:w w:val="91"/>
          <w:sz w:val="19"/>
          <w:szCs w:val="19"/>
        </w:rPr>
        <w:t>S</w:t>
      </w:r>
      <w:r>
        <w:rPr>
          <w:rFonts w:cs="Arial" w:hAnsi="Arial" w:eastAsia="Arial" w:ascii="Arial"/>
          <w:color w:val="191616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191616"/>
          <w:spacing w:val="0"/>
          <w:w w:val="78"/>
          <w:sz w:val="19"/>
          <w:szCs w:val="19"/>
        </w:rPr>
        <w:t>G</w:t>
      </w:r>
      <w:r>
        <w:rPr>
          <w:rFonts w:cs="Arial" w:hAnsi="Arial" w:eastAsia="Arial" w:ascii="Arial"/>
          <w:color w:val="191616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89"/>
          <w:sz w:val="19"/>
          <w:szCs w:val="19"/>
        </w:rPr>
        <w:t>YT</w:t>
      </w:r>
      <w:r>
        <w:rPr>
          <w:rFonts w:cs="Arial" w:hAnsi="Arial" w:eastAsia="Arial" w:ascii="Arial"/>
          <w:color w:val="191616"/>
          <w:spacing w:val="0"/>
          <w:w w:val="98"/>
          <w:sz w:val="19"/>
          <w:szCs w:val="19"/>
        </w:rPr>
        <w:t>A</w:t>
      </w:r>
      <w:r>
        <w:rPr>
          <w:rFonts w:cs="Arial" w:hAnsi="Arial" w:eastAsia="Arial" w:ascii="Arial"/>
          <w:color w:val="191616"/>
          <w:spacing w:val="0"/>
          <w:w w:val="97"/>
          <w:sz w:val="19"/>
          <w:szCs w:val="19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9"/>
          <w:szCs w:val="19"/>
        </w:rPr>
        <w:jc w:val="left"/>
        <w:spacing w:before="6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40"/>
        <w:ind w:left="3531"/>
      </w:pPr>
      <w:r>
        <w:pict>
          <v:shape type="#_x0000_t75" style="position:absolute;margin-left:263.091pt;margin-top:1.42923pt;width:124.344pt;height:10.3174pt;mso-position-horizontal-relative:page;mso-position-vertical-relative:paragraph;z-index:-77">
            <v:imagedata o:title="" r:id="rId9"/>
          </v:shape>
        </w:pict>
      </w:r>
      <w:r>
        <w:rPr>
          <w:rFonts w:cs="Arial" w:hAnsi="Arial" w:eastAsia="Arial" w:ascii="Arial"/>
          <w:color w:val="191616"/>
          <w:w w:val="103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91616"/>
          <w:w w:val="153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616"/>
          <w:w w:val="144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616"/>
          <w:w w:val="141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91616"/>
          <w:w w:val="16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616"/>
          <w:w w:val="153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91616"/>
          <w:w w:val="137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91616"/>
          <w:w w:val="15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91616"/>
          <w:w w:val="141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91616"/>
          <w:w w:val="16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91616"/>
          <w:w w:val="144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00000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5" w:lineRule="auto" w:line="716"/>
        <w:ind w:right="1763" w:firstLine="365"/>
        <w:sectPr>
          <w:type w:val="continuous"/>
          <w:pgSz w:w="12300" w:h="15860"/>
          <w:pgMar w:top="1480" w:bottom="280" w:left="1740" w:right="0"/>
          <w:cols w:num="2" w:equalWidth="off">
            <w:col w:w="6048" w:space="1137"/>
            <w:col w:w="3375"/>
          </w:cols>
        </w:sectPr>
      </w:pPr>
      <w:r>
        <w:br w:type="column"/>
      </w:r>
      <w:r>
        <w:rPr>
          <w:rFonts w:cs="Arial" w:hAnsi="Arial" w:eastAsia="Arial" w:ascii="Arial"/>
          <w:color w:val="191616"/>
          <w:w w:val="90"/>
          <w:sz w:val="19"/>
          <w:szCs w:val="19"/>
        </w:rPr>
        <w:t>D</w:t>
      </w:r>
      <w:r>
        <w:rPr>
          <w:rFonts w:cs="Arial" w:hAnsi="Arial" w:eastAsia="Arial" w:ascii="Arial"/>
          <w:color w:val="191616"/>
          <w:w w:val="83"/>
          <w:sz w:val="19"/>
          <w:szCs w:val="19"/>
        </w:rPr>
        <w:t>ES</w:t>
      </w:r>
      <w:r>
        <w:rPr>
          <w:rFonts w:cs="Arial" w:hAnsi="Arial" w:eastAsia="Arial" w:ascii="Arial"/>
          <w:color w:val="191616"/>
          <w:w w:val="87"/>
          <w:sz w:val="19"/>
          <w:szCs w:val="19"/>
        </w:rPr>
        <w:t>CR</w:t>
      </w:r>
      <w:r>
        <w:rPr>
          <w:rFonts w:cs="Arial" w:hAnsi="Arial" w:eastAsia="Arial" w:ascii="Arial"/>
          <w:color w:val="191616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91616"/>
          <w:w w:val="98"/>
          <w:sz w:val="19"/>
          <w:szCs w:val="19"/>
        </w:rPr>
        <w:t>P</w:t>
      </w:r>
      <w:r>
        <w:rPr>
          <w:rFonts w:cs="Arial" w:hAnsi="Arial" w:eastAsia="Arial" w:ascii="Arial"/>
          <w:color w:val="191616"/>
          <w:w w:val="83"/>
          <w:sz w:val="19"/>
          <w:szCs w:val="19"/>
        </w:rPr>
        <w:t>C</w:t>
      </w:r>
      <w:r>
        <w:rPr>
          <w:rFonts w:cs="Arial" w:hAnsi="Arial" w:eastAsia="Arial" w:ascii="Arial"/>
          <w:color w:val="191616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191616"/>
          <w:w w:val="104"/>
          <w:sz w:val="19"/>
          <w:szCs w:val="19"/>
        </w:rPr>
        <w:t>Ó</w:t>
      </w:r>
      <w:r>
        <w:rPr>
          <w:rFonts w:cs="Arial" w:hAnsi="Arial" w:eastAsia="Arial" w:ascii="Arial"/>
          <w:color w:val="191616"/>
          <w:w w:val="101"/>
          <w:sz w:val="19"/>
          <w:szCs w:val="19"/>
        </w:rPr>
        <w:t>N</w:t>
      </w:r>
      <w:r>
        <w:rPr>
          <w:rFonts w:cs="Arial" w:hAnsi="Arial" w:eastAsia="Arial" w:ascii="Arial"/>
          <w:color w:val="191616"/>
          <w:w w:val="101"/>
          <w:sz w:val="19"/>
          <w:szCs w:val="19"/>
        </w:rPr>
        <w:t> </w:t>
      </w:r>
      <w:r>
        <w:rPr>
          <w:rFonts w:cs="Arial" w:hAnsi="Arial" w:eastAsia="Arial" w:ascii="Arial"/>
          <w:color w:val="191616"/>
          <w:w w:val="72"/>
          <w:sz w:val="19"/>
          <w:szCs w:val="19"/>
        </w:rPr>
        <w:t>P</w:t>
      </w:r>
      <w:r>
        <w:rPr>
          <w:rFonts w:cs="Arial" w:hAnsi="Arial" w:eastAsia="Arial" w:ascii="Arial"/>
          <w:color w:val="191616"/>
          <w:w w:val="97"/>
          <w:sz w:val="19"/>
          <w:szCs w:val="19"/>
        </w:rPr>
        <w:t>OD</w:t>
      </w:r>
      <w:r>
        <w:rPr>
          <w:rFonts w:cs="Arial" w:hAnsi="Arial" w:eastAsia="Arial" w:ascii="Arial"/>
          <w:color w:val="191616"/>
          <w:w w:val="106"/>
          <w:sz w:val="19"/>
          <w:szCs w:val="19"/>
        </w:rPr>
        <w:t>A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9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30"/>
        <w:ind w:left="2529" w:right="3549"/>
      </w:pPr>
      <w:r>
        <w:pict>
          <v:shape type="#_x0000_t75" style="position:absolute;margin-left:162.752pt;margin-top:2.92923pt;width:325.744pt;height:26.6333pt;mso-position-horizontal-relative:page;mso-position-vertical-relative:paragraph;z-index:-79">
            <v:imagedata o:title="" r:id="rId10"/>
          </v:shape>
        </w:pic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191616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K</w:t>
      </w:r>
      <w:r>
        <w:rPr>
          <w:rFonts w:cs="Arial" w:hAnsi="Arial" w:eastAsia="Arial" w:ascii="Arial"/>
          <w:color w:val="191616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Al:::BE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TO</w:t>
      </w:r>
      <w:r>
        <w:rPr>
          <w:rFonts w:cs="Arial" w:hAnsi="Arial" w:eastAsia="Arial" w:ascii="Arial"/>
          <w:color w:val="191616"/>
          <w:spacing w:val="-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191616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616"/>
          <w:spacing w:val="0"/>
          <w:w w:val="92"/>
          <w:sz w:val="23"/>
          <w:szCs w:val="23"/>
        </w:rPr>
        <w:t>M</w:t>
      </w:r>
      <w:r>
        <w:rPr>
          <w:rFonts w:cs="Arial" w:hAnsi="Arial" w:eastAsia="Arial" w:ascii="Arial"/>
          <w:color w:val="191616"/>
          <w:spacing w:val="0"/>
          <w:w w:val="107"/>
          <w:sz w:val="23"/>
          <w:szCs w:val="23"/>
        </w:rPr>
        <w:t>OLI</w:t>
      </w:r>
      <w:r>
        <w:rPr>
          <w:rFonts w:cs="Arial" w:hAnsi="Arial" w:eastAsia="Arial" w:ascii="Arial"/>
          <w:color w:val="191616"/>
          <w:spacing w:val="0"/>
          <w:w w:val="104"/>
          <w:sz w:val="23"/>
          <w:szCs w:val="23"/>
        </w:rPr>
        <w:t>N</w:t>
      </w:r>
      <w:r>
        <w:rPr>
          <w:rFonts w:cs="Arial" w:hAnsi="Arial" w:eastAsia="Arial" w:ascii="Arial"/>
          <w:color w:val="191616"/>
          <w:spacing w:val="0"/>
          <w:w w:val="119"/>
          <w:sz w:val="23"/>
          <w:szCs w:val="23"/>
        </w:rPr>
        <w:t>A</w:t>
      </w:r>
      <w:r>
        <w:rPr>
          <w:rFonts w:cs="Arial" w:hAnsi="Arial" w:eastAsia="Arial" w:ascii="Arial"/>
          <w:color w:val="191616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4"/>
          <w:szCs w:val="24"/>
        </w:rPr>
        <w:jc w:val="center"/>
        <w:spacing w:before="4"/>
        <w:ind w:left="1487" w:right="2502"/>
      </w:pPr>
      <w:r>
        <w:rPr>
          <w:rFonts w:cs="Arial" w:hAnsi="Arial" w:eastAsia="Arial" w:ascii="Arial"/>
          <w:color w:val="191616"/>
          <w:w w:val="85"/>
          <w:sz w:val="24"/>
          <w:szCs w:val="24"/>
        </w:rPr>
        <w:t>D</w:t>
      </w:r>
      <w:r>
        <w:rPr>
          <w:rFonts w:cs="Arial" w:hAnsi="Arial" w:eastAsia="Arial" w:ascii="Arial"/>
          <w:color w:val="191616"/>
          <w:w w:val="117"/>
          <w:sz w:val="24"/>
          <w:szCs w:val="24"/>
        </w:rPr>
        <w:t>i</w:t>
      </w:r>
      <w:r>
        <w:rPr>
          <w:rFonts w:cs="Arial" w:hAnsi="Arial" w:eastAsia="Arial" w:ascii="Arial"/>
          <w:color w:val="191616"/>
          <w:w w:val="138"/>
          <w:sz w:val="24"/>
          <w:szCs w:val="24"/>
        </w:rPr>
        <w:t>r</w:t>
      </w:r>
      <w:r>
        <w:rPr>
          <w:rFonts w:cs="Arial" w:hAnsi="Arial" w:eastAsia="Arial" w:ascii="Arial"/>
          <w:color w:val="191616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191616"/>
          <w:w w:val="108"/>
          <w:sz w:val="24"/>
          <w:szCs w:val="24"/>
        </w:rPr>
        <w:t>c</w:t>
      </w:r>
      <w:r>
        <w:rPr>
          <w:rFonts w:cs="Arial" w:hAnsi="Arial" w:eastAsia="Arial" w:ascii="Arial"/>
          <w:color w:val="191616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191616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191616"/>
          <w:w w:val="132"/>
          <w:sz w:val="24"/>
          <w:szCs w:val="24"/>
        </w:rPr>
        <w:t>r</w:t>
      </w:r>
      <w:r>
        <w:rPr>
          <w:rFonts w:cs="Arial" w:hAnsi="Arial" w:eastAsia="Arial" w:ascii="Arial"/>
          <w:color w:val="191616"/>
          <w:spacing w:val="6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l</w:t>
      </w:r>
      <w:r>
        <w:rPr>
          <w:rFonts w:cs="Arial" w:hAnsi="Arial" w:eastAsia="Arial" w:ascii="Arial"/>
          <w:color w:val="191616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89"/>
          <w:sz w:val="24"/>
          <w:szCs w:val="24"/>
        </w:rPr>
        <w:t>á</w:t>
      </w:r>
      <w:r>
        <w:rPr>
          <w:rFonts w:cs="Arial" w:hAnsi="Arial" w:eastAsia="Arial" w:ascii="Arial"/>
          <w:color w:val="191616"/>
          <w:spacing w:val="0"/>
          <w:w w:val="132"/>
          <w:sz w:val="24"/>
          <w:szCs w:val="24"/>
        </w:rPr>
        <w:t>r</w:t>
      </w:r>
      <w:r>
        <w:rPr>
          <w:rFonts w:cs="Arial" w:hAnsi="Arial" w:eastAsia="Arial" w:ascii="Arial"/>
          <w:color w:val="191616"/>
          <w:spacing w:val="0"/>
          <w:w w:val="93"/>
          <w:sz w:val="24"/>
          <w:szCs w:val="24"/>
        </w:rPr>
        <w:t>e</w:t>
      </w:r>
      <w:r>
        <w:rPr>
          <w:rFonts w:cs="Arial" w:hAnsi="Arial" w:eastAsia="Arial" w:ascii="Arial"/>
          <w:color w:val="191616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191616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191616"/>
          <w:spacing w:val="1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102"/>
          <w:sz w:val="24"/>
          <w:szCs w:val="24"/>
        </w:rPr>
        <w:t>M</w:t>
      </w:r>
      <w:r>
        <w:rPr>
          <w:rFonts w:cs="Arial" w:hAnsi="Arial" w:eastAsia="Arial" w:ascii="Arial"/>
          <w:color w:val="191616"/>
          <w:spacing w:val="0"/>
          <w:w w:val="102"/>
          <w:sz w:val="24"/>
          <w:szCs w:val="24"/>
        </w:rPr>
        <w:t>ed</w:t>
      </w:r>
      <w:r>
        <w:rPr>
          <w:rFonts w:cs="Arial" w:hAnsi="Arial" w:eastAsia="Arial" w:ascii="Arial"/>
          <w:color w:val="191616"/>
          <w:spacing w:val="0"/>
          <w:w w:val="102"/>
          <w:sz w:val="24"/>
          <w:szCs w:val="24"/>
        </w:rPr>
        <w:t>i</w:t>
      </w:r>
      <w:r>
        <w:rPr>
          <w:rFonts w:cs="Arial" w:hAnsi="Arial" w:eastAsia="Arial" w:ascii="Arial"/>
          <w:color w:val="191616"/>
          <w:spacing w:val="0"/>
          <w:w w:val="102"/>
          <w:sz w:val="24"/>
          <w:szCs w:val="24"/>
        </w:rPr>
        <w:t>o</w:t>
      </w:r>
      <w:r>
        <w:rPr>
          <w:rFonts w:cs="Arial" w:hAnsi="Arial" w:eastAsia="Arial" w:ascii="Arial"/>
          <w:color w:val="191616"/>
          <w:spacing w:val="12"/>
          <w:w w:val="102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191616"/>
          <w:spacing w:val="0"/>
          <w:w w:val="115"/>
          <w:sz w:val="24"/>
          <w:szCs w:val="24"/>
        </w:rPr>
        <w:t>b</w:t>
      </w:r>
      <w:r>
        <w:rPr>
          <w:rFonts w:cs="Arial" w:hAnsi="Arial" w:eastAsia="Arial" w:ascii="Arial"/>
          <w:color w:val="191616"/>
          <w:spacing w:val="0"/>
          <w:w w:val="117"/>
          <w:sz w:val="24"/>
          <w:szCs w:val="24"/>
        </w:rPr>
        <w:t>i</w:t>
      </w:r>
      <w:r>
        <w:rPr>
          <w:rFonts w:cs="Arial" w:hAnsi="Arial" w:eastAsia="Arial" w:ascii="Arial"/>
          <w:color w:val="191616"/>
          <w:spacing w:val="0"/>
          <w:w w:val="104"/>
          <w:sz w:val="24"/>
          <w:szCs w:val="24"/>
        </w:rPr>
        <w:t>e</w:t>
      </w:r>
      <w:r>
        <w:rPr>
          <w:rFonts w:cs="Arial" w:hAnsi="Arial" w:eastAsia="Arial" w:ascii="Arial"/>
          <w:color w:val="191616"/>
          <w:spacing w:val="0"/>
          <w:w w:val="107"/>
          <w:sz w:val="24"/>
          <w:szCs w:val="24"/>
        </w:rPr>
        <w:t>n</w:t>
      </w:r>
      <w:r>
        <w:rPr>
          <w:rFonts w:cs="Arial" w:hAnsi="Arial" w:eastAsia="Arial" w:ascii="Arial"/>
          <w:color w:val="191616"/>
          <w:spacing w:val="0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191616"/>
          <w:spacing w:val="0"/>
          <w:w w:val="89"/>
          <w:sz w:val="24"/>
          <w:szCs w:val="24"/>
        </w:rPr>
        <w:t>e</w:t>
      </w:r>
      <w:r>
        <w:rPr>
          <w:rFonts w:cs="Arial" w:hAnsi="Arial" w:eastAsia="Arial" w:ascii="Arial"/>
          <w:color w:val="191616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191616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C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a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b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i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o</w:t>
      </w:r>
      <w:r>
        <w:rPr>
          <w:rFonts w:cs="Arial" w:hAnsi="Arial" w:eastAsia="Arial" w:ascii="Arial"/>
          <w:color w:val="191616"/>
          <w:spacing w:val="5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191616"/>
          <w:spacing w:val="0"/>
          <w:w w:val="88"/>
          <w:sz w:val="24"/>
          <w:szCs w:val="24"/>
        </w:rPr>
        <w:t>C</w:t>
      </w:r>
      <w:r>
        <w:rPr>
          <w:rFonts w:cs="Arial" w:hAnsi="Arial" w:eastAsia="Arial" w:ascii="Arial"/>
          <w:color w:val="191616"/>
          <w:spacing w:val="0"/>
          <w:w w:val="117"/>
          <w:sz w:val="24"/>
          <w:szCs w:val="24"/>
        </w:rPr>
        <w:t>l</w:t>
      </w:r>
      <w:r>
        <w:rPr>
          <w:rFonts w:cs="Arial" w:hAnsi="Arial" w:eastAsia="Arial" w:ascii="Arial"/>
          <w:color w:val="191616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191616"/>
          <w:spacing w:val="0"/>
          <w:w w:val="105"/>
          <w:sz w:val="24"/>
          <w:szCs w:val="24"/>
        </w:rPr>
        <w:t>m</w:t>
      </w:r>
      <w:r>
        <w:rPr>
          <w:rFonts w:cs="Arial" w:hAnsi="Arial" w:eastAsia="Arial" w:ascii="Arial"/>
          <w:color w:val="191616"/>
          <w:spacing w:val="0"/>
          <w:w w:val="100"/>
          <w:sz w:val="24"/>
          <w:szCs w:val="24"/>
        </w:rPr>
        <w:t>á</w:t>
      </w:r>
      <w:r>
        <w:rPr>
          <w:rFonts w:cs="Arial" w:hAnsi="Arial" w:eastAsia="Arial" w:ascii="Arial"/>
          <w:color w:val="191616"/>
          <w:spacing w:val="0"/>
          <w:w w:val="144"/>
          <w:sz w:val="24"/>
          <w:szCs w:val="24"/>
        </w:rPr>
        <w:t>t</w:t>
      </w:r>
      <w:r>
        <w:rPr>
          <w:rFonts w:cs="Arial" w:hAnsi="Arial" w:eastAsia="Arial" w:ascii="Arial"/>
          <w:color w:val="191616"/>
          <w:spacing w:val="0"/>
          <w:w w:val="90"/>
          <w:sz w:val="24"/>
          <w:szCs w:val="24"/>
        </w:rPr>
        <w:t>i</w:t>
      </w:r>
      <w:r>
        <w:rPr>
          <w:rFonts w:cs="Arial" w:hAnsi="Arial" w:eastAsia="Arial" w:ascii="Arial"/>
          <w:color w:val="191616"/>
          <w:spacing w:val="0"/>
          <w:w w:val="116"/>
          <w:sz w:val="24"/>
          <w:szCs w:val="24"/>
        </w:rPr>
        <w:t>c</w:t>
      </w:r>
      <w:r>
        <w:rPr>
          <w:rFonts w:cs="Arial" w:hAnsi="Arial" w:eastAsia="Arial" w:ascii="Arial"/>
          <w:color w:val="191616"/>
          <w:spacing w:val="0"/>
          <w:w w:val="111"/>
          <w:sz w:val="24"/>
          <w:szCs w:val="24"/>
        </w:rPr>
        <w:t>o</w:t>
      </w:r>
      <w:r>
        <w:rPr>
          <w:rFonts w:cs="Arial" w:hAnsi="Arial" w:eastAsia="Arial" w:ascii="Arial"/>
          <w:color w:val="191616"/>
          <w:spacing w:val="0"/>
          <w:w w:val="86"/>
          <w:sz w:val="24"/>
          <w:szCs w:val="24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4"/>
          <w:szCs w:val="24"/>
        </w:rPr>
      </w:r>
    </w:p>
    <w:sectPr>
      <w:type w:val="continuous"/>
      <w:pgSz w:w="12300" w:h="15860"/>
      <w:pgMar w:top="1480" w:bottom="280" w:left="174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